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7B1" w:rsidRDefault="002867EE">
      <w:pPr>
        <w:spacing w:before="107" w:after="107" w:line="240" w:lineRule="auto"/>
        <w:jc w:val="center"/>
      </w:pPr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ELENCO DELLE ADOZIONI DELL'ANNO SCOLASTICO 2026/2027 </w:t>
      </w:r>
    </w:p>
    <w:p w:rsidR="00F94720" w:rsidRDefault="00F94720">
      <w:pPr>
        <w:spacing w:before="107" w:after="107" w:line="240" w:lineRule="auto"/>
        <w:rPr>
          <w:rFonts w:ascii="Verdana" w:eastAsia="Verdana" w:hAnsi="Verdana" w:cs="Verdana"/>
          <w:b/>
          <w:bCs/>
          <w:color w:val="000000"/>
          <w:sz w:val="21"/>
          <w:szCs w:val="21"/>
        </w:rPr>
      </w:pPr>
    </w:p>
    <w:p w:rsidR="003817B1" w:rsidRDefault="002867EE">
      <w:pPr>
        <w:spacing w:before="107" w:after="107" w:line="240" w:lineRule="auto"/>
      </w:pPr>
      <w:proofErr w:type="spellStart"/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>Classe</w:t>
      </w:r>
      <w:proofErr w:type="spellEnd"/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>: 4</w:t>
      </w:r>
      <w:r w:rsidR="00F94720">
        <w:rPr>
          <w:rFonts w:ascii="Verdana" w:eastAsia="Verdana" w:hAnsi="Verdana" w:cs="Verdana"/>
          <w:b/>
          <w:bCs/>
          <w:color w:val="000000"/>
          <w:sz w:val="21"/>
          <w:szCs w:val="21"/>
        </w:rPr>
        <w:t>A -</w:t>
      </w:r>
      <w:r w:rsidR="00C93D0C"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 4</w:t>
      </w:r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>B</w:t>
      </w:r>
      <w:r w:rsidR="00C93D0C"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 </w:t>
      </w:r>
      <w:r w:rsidR="00F94720">
        <w:rPr>
          <w:rFonts w:ascii="Verdana" w:eastAsia="Verdana" w:hAnsi="Verdana" w:cs="Verdana"/>
          <w:b/>
          <w:bCs/>
          <w:color w:val="000000"/>
          <w:sz w:val="21"/>
          <w:szCs w:val="21"/>
        </w:rPr>
        <w:t>-</w:t>
      </w:r>
      <w:r w:rsidR="00C93D0C"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 4</w:t>
      </w:r>
      <w:r w:rsidR="00F94720">
        <w:rPr>
          <w:rFonts w:ascii="Verdana" w:eastAsia="Verdana" w:hAnsi="Verdana" w:cs="Verdana"/>
          <w:b/>
          <w:bCs/>
          <w:color w:val="000000"/>
          <w:sz w:val="21"/>
          <w:szCs w:val="21"/>
        </w:rPr>
        <w:t>C</w:t>
      </w:r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 </w:t>
      </w:r>
      <w:r w:rsidR="00C93D0C"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PROFESSIONALE </w:t>
      </w:r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SERVIZI PER LA SANITA' E L'ASSISTENZA </w:t>
      </w:r>
      <w:proofErr w:type="spellStart"/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>SOCIALE</w:t>
      </w:r>
      <w:r w:rsidR="00F94720">
        <w:rPr>
          <w:rFonts w:ascii="Verdana" w:eastAsia="Verdana" w:hAnsi="Verdana" w:cs="Verdana"/>
          <w:b/>
          <w:bCs/>
          <w:color w:val="000000"/>
          <w:sz w:val="21"/>
          <w:szCs w:val="21"/>
        </w:rPr>
        <w:t>_Seconda</w:t>
      </w:r>
      <w:proofErr w:type="spellEnd"/>
      <w:r w:rsidR="00F94720"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 lingua </w:t>
      </w:r>
      <w:r w:rsidR="00C93D0C">
        <w:rPr>
          <w:rFonts w:ascii="Verdana" w:eastAsia="Verdana" w:hAnsi="Verdana" w:cs="Verdana"/>
          <w:b/>
          <w:bCs/>
          <w:color w:val="000000"/>
          <w:sz w:val="21"/>
          <w:szCs w:val="21"/>
        </w:rPr>
        <w:t>SPAGNOLO</w:t>
      </w:r>
    </w:p>
    <w:p w:rsidR="003817B1" w:rsidRDefault="003817B1" w:rsidP="00F94720">
      <w:pPr>
        <w:spacing w:before="107" w:after="107" w:line="240" w:lineRule="auto"/>
        <w:jc w:val="center"/>
      </w:pPr>
    </w:p>
    <w:tbl>
      <w:tblPr>
        <w:tblStyle w:val="NormalTablePHPDOCX"/>
        <w:tblW w:w="5000" w:type="pct"/>
        <w:tblInd w:w="1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3"/>
        <w:gridCol w:w="4478"/>
        <w:gridCol w:w="900"/>
        <w:gridCol w:w="3680"/>
        <w:gridCol w:w="2413"/>
        <w:gridCol w:w="1221"/>
        <w:gridCol w:w="2313"/>
        <w:gridCol w:w="1355"/>
        <w:gridCol w:w="1388"/>
        <w:gridCol w:w="434"/>
        <w:gridCol w:w="450"/>
        <w:gridCol w:w="441"/>
      </w:tblGrid>
      <w:tr w:rsidR="003817B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b/>
                <w:bCs/>
                <w:color w:val="000000"/>
                <w:position w:val="-3"/>
                <w:sz w:val="25"/>
                <w:szCs w:val="25"/>
              </w:rPr>
              <w:t>MATERIA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b/>
                <w:bCs/>
                <w:color w:val="000000"/>
                <w:position w:val="-3"/>
                <w:sz w:val="25"/>
                <w:szCs w:val="25"/>
              </w:rPr>
              <w:t>TITOLO</w:t>
            </w:r>
          </w:p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b/>
                <w:bCs/>
                <w:color w:val="000000"/>
                <w:position w:val="-3"/>
                <w:sz w:val="25"/>
                <w:szCs w:val="25"/>
              </w:rPr>
              <w:t>Sottotitolo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b/>
                <w:bCs/>
                <w:color w:val="000000"/>
                <w:position w:val="-3"/>
                <w:sz w:val="25"/>
                <w:szCs w:val="25"/>
              </w:rPr>
              <w:t>VOL.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b/>
                <w:bCs/>
                <w:color w:val="000000"/>
                <w:position w:val="-3"/>
                <w:sz w:val="25"/>
                <w:szCs w:val="25"/>
              </w:rPr>
              <w:t>AUTORE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b/>
                <w:bCs/>
                <w:color w:val="000000"/>
                <w:position w:val="-3"/>
                <w:sz w:val="25"/>
                <w:szCs w:val="25"/>
              </w:rPr>
              <w:t>EDITORE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b/>
                <w:bCs/>
                <w:color w:val="000000"/>
                <w:position w:val="-3"/>
                <w:sz w:val="25"/>
                <w:szCs w:val="25"/>
              </w:rPr>
              <w:t>ANNO EDZ.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b/>
                <w:bCs/>
                <w:color w:val="000000"/>
                <w:position w:val="-3"/>
                <w:sz w:val="25"/>
                <w:szCs w:val="25"/>
              </w:rPr>
              <w:t>CODICE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b/>
                <w:bCs/>
                <w:color w:val="000000"/>
                <w:position w:val="-3"/>
                <w:sz w:val="25"/>
                <w:szCs w:val="25"/>
              </w:rPr>
              <w:t>PREZZO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b/>
                <w:bCs/>
                <w:color w:val="000000"/>
                <w:position w:val="-3"/>
                <w:sz w:val="25"/>
                <w:szCs w:val="25"/>
              </w:rPr>
              <w:t>1° ANNO ADOZ.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b/>
                <w:bCs/>
                <w:color w:val="000000"/>
                <w:position w:val="-3"/>
                <w:sz w:val="25"/>
                <w:szCs w:val="25"/>
              </w:rPr>
              <w:t>C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b/>
                <w:bCs/>
                <w:color w:val="000000"/>
                <w:position w:val="-3"/>
                <w:sz w:val="25"/>
                <w:szCs w:val="25"/>
              </w:rPr>
              <w:t>U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b/>
                <w:bCs/>
                <w:color w:val="000000"/>
                <w:position w:val="-3"/>
                <w:sz w:val="25"/>
                <w:szCs w:val="25"/>
              </w:rPr>
              <w:t>A</w:t>
            </w:r>
          </w:p>
        </w:tc>
      </w:tr>
      <w:tr w:rsidR="0061652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616521" w:rsidRDefault="00616521" w:rsidP="00616521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DIRITTO, ECONOMIA E TECNICA AMMINISTRATIVA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616521" w:rsidRDefault="00616521" w:rsidP="00616521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 xml:space="preserve">PRENDERSI CURA + HUB YOUNG + HUB KIT - VOL. 2 </w:t>
            </w:r>
          </w:p>
          <w:p w:rsidR="00616521" w:rsidRDefault="00616521" w:rsidP="00616521">
            <w:pPr>
              <w:spacing w:before="123" w:after="123" w:line="240" w:lineRule="auto"/>
              <w:textAlignment w:val="center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616521" w:rsidRDefault="00616521" w:rsidP="00616521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616521" w:rsidRDefault="00616521" w:rsidP="00616521">
            <w:pPr>
              <w:spacing w:before="123" w:after="123" w:line="240" w:lineRule="auto"/>
              <w:textAlignment w:val="center"/>
            </w:pPr>
            <w:r w:rsidRPr="00B62C9B"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CAPOBIANCO OLIMPIA, DIANI SIMONA, FERRIELLO FABIO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616521" w:rsidRDefault="00616521" w:rsidP="00616521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TRAMONTANA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616521" w:rsidRDefault="00616521" w:rsidP="00616521">
            <w:pPr>
              <w:spacing w:before="123" w:after="123" w:line="240" w:lineRule="auto"/>
              <w:textAlignment w:val="center"/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616521" w:rsidRDefault="00616521" w:rsidP="00616521">
            <w:pPr>
              <w:spacing w:before="123" w:after="123" w:line="240" w:lineRule="auto"/>
              <w:textAlignment w:val="center"/>
            </w:pPr>
            <w:r w:rsidRPr="00B62C9B"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9788823385641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616521" w:rsidRDefault="00616521" w:rsidP="00616521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€ 21.60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616521" w:rsidRDefault="00616521" w:rsidP="00616521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2023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616521" w:rsidRDefault="00616521" w:rsidP="00616521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616521" w:rsidRDefault="00616521" w:rsidP="00616521">
            <w:pPr>
              <w:spacing w:before="123" w:after="123" w:line="240" w:lineRule="auto"/>
              <w:textAlignment w:val="center"/>
            </w:pPr>
            <w:r w:rsidRPr="00B62C9B"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616521" w:rsidRDefault="00616521" w:rsidP="00616521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</w:tr>
      <w:tr w:rsidR="003817B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IGIENE, ANATOMIA, FISIOLOGIA, PATOLOGIA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COMPETENZE DI IGIENE E CULTURA MEDICO-SANITARIA 3ED.</w:t>
            </w:r>
          </w:p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EBOOK MULTIMEDIALE VOL. A (ONLINE E OFFLINE)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TORTORA RICCARDO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CLITT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2023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9788808355294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€ 33.90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3817B1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</w:tr>
      <w:tr w:rsidR="003817B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INGLESE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IN TIME - STUDENT'S BOOK &amp; WORKBOOK 2 + TAVOLA DEI VERBI +</w:t>
            </w:r>
          </w:p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EASY EBOOK (SU DVD) + EBOOK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THOMAS A O'DELL F, GREENWOOD A BRELSTAFF T, ZANELLA A MAXWELL C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CIDEB - BLACK CAT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2019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9788853018786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€ 33.55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3817B1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</w:tr>
      <w:tr w:rsidR="003817B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INGLESE TESTI PROFESSIONALI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GROWING INTO OLD AGE 2ED - VOLUME U (LDM)</w:t>
            </w:r>
          </w:p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SKILLS AND COMPETENCIES FOR SOCIAL SERVICES CAREERS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U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REVELLINO PATRIZIA, SCHINARDI GIOVANNA, TELLIER EMILIE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CLITT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2022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9788808999894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€ 32.60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3817B1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</w:tr>
      <w:tr w:rsidR="003817B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ITALIANO ANTOLOGIE E STORIA LETTERATURA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PAGINE DI LETTERATURA.</w:t>
            </w:r>
          </w:p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VOLUME 2 DAL SEICENTO ALL'OTTOCENTO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RONCORONI ANGELO, CAPPELLINI MILVA MARIA, SADA ELENA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CARLO SIGNORELLI EDITORE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2024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9788843421930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€ 30.80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3817B1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</w:tr>
      <w:tr w:rsidR="003817B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MATEMATICA CORSI (2? BIENNIO + 5? ANNO)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LINEAMENTI DI MATEMATICA - EBOOK MULTIMEDIALE - VOL. 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BERGAMINI MASSIMO, BAROZZI GRAZIELLA, TRIFONE ANNA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ZANICHELLI EDITORE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2024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9788808561466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€ 22.00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3817B1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</w:tr>
      <w:tr w:rsidR="003817B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METODOLOGIE OPERATIVE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CORSO DI METODOLOGIE OPERATIVE</w:t>
            </w:r>
          </w:p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LABORATORI PER I SERVIZI SOCIOSANITARI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MUSCOGIURI GRAZIA, PALERMO DANIELA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HOEPLI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2022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9788836007103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€ 31.50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3817B1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</w:tr>
      <w:tr w:rsidR="003817B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PSICOLOGIA GENERALE ED APPLICATA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LABORATORIO DELLA PSICOLOGIA GENERALE E APPLICATA 2 (IL)</w:t>
            </w:r>
          </w:p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lastRenderedPageBreak/>
              <w:t>IV ANNO ISTITUTI PROFESSIONALI SERVIZI PER LA SANITÃ' E L'ASSISTENZA SOCIALE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ANNUSKA COMO, ELISABETTA CLEMENTE, ROSSELLA DANIELI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PARAVIA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2022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9788839537645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€ 23.30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2023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</w:tr>
      <w:tr w:rsidR="003817B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RELIGIONE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CORAGGIO DELLA FELICITA' (IL) - CON NULLA OSTA CEI</w:t>
            </w:r>
          </w:p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VOLUME UNICO QUINQUENNALE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U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BIBIANI ADELMO, FORNO DAVIDE, SOLINAS LUIGI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SEI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2015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9788805075393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€ 20.50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3817B1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</w:tr>
      <w:tr w:rsidR="003817B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SCIENZE MOTORIE E SPORTIVE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EDUCARE AL MOVIMENTO SLIM-VOL.ALLEN.SALUTE E BEN.SLIM+EB+ VOL.SPORT IN PDF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U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LOVECCHIO N, FIORINI G, CORETTI S BOCCHI 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MARIETTI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2020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9788839303912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€ 17.35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2023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</w:tr>
      <w:tr w:rsidR="003817B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SPAGNOLO BIENNIO CORSI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#ESPAÑOL</w:t>
            </w:r>
          </w:p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VOLUME 1 + #GRAMÁTICA 1 + EBOOK + EASY EBOOK (SU DVD)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RAMOS C SANTOS MJ SANTOS G, VAIANI G TORRES 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DE AGOSTINI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2021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9788851160197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€ 25.60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3817B1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</w:tr>
      <w:tr w:rsidR="003817B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SPAGNOLO TESTI PROFESSIONALI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MÁS ATENCIÓN SOCIOSANITARIA 3ED. - VOLUME UNICO (LDM)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U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D'ASCANIO MARIA, FASOLI ANTONELLA, LLERENA DEL CASTILLO MC - FORSETI B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CLITT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2023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9788808699893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€ 26.90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2023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</w:tr>
      <w:tr w:rsidR="003817B1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STORIA CLASSI 3^, 4^, 5^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MIA STORIA (LA)</w:t>
            </w:r>
          </w:p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VOLUME 4 SETTECENTO E OTTOCENTO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CALVANI VITTORIA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A. MONDADORI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2025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9791220414623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€ 25.40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3817B1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" w:type="dxa"/>
              <w:left w:w="123" w:type="dxa"/>
              <w:bottom w:w="1" w:type="dxa"/>
              <w:right w:w="123" w:type="dxa"/>
            </w:tcMar>
            <w:vAlign w:val="center"/>
          </w:tcPr>
          <w:p w:rsidR="003817B1" w:rsidRDefault="002867EE">
            <w:pPr>
              <w:spacing w:before="123" w:after="123" w:line="240" w:lineRule="auto"/>
              <w:textAlignment w:val="center"/>
            </w:pPr>
            <w:r>
              <w:rPr>
                <w:rFonts w:ascii="Verdana" w:eastAsia="Verdana" w:hAnsi="Verdana" w:cs="Verdana"/>
                <w:color w:val="000000"/>
                <w:position w:val="-3"/>
                <w:sz w:val="25"/>
                <w:szCs w:val="25"/>
              </w:rPr>
              <w:t>S</w:t>
            </w:r>
          </w:p>
        </w:tc>
      </w:tr>
    </w:tbl>
    <w:p w:rsidR="003817B1" w:rsidRDefault="002867EE">
      <w:pPr>
        <w:spacing w:before="107" w:after="107" w:line="240" w:lineRule="auto"/>
        <w:jc w:val="center"/>
      </w:pPr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>PROSPETTO DI SPESA PER LA CLASSE</w:t>
      </w:r>
    </w:p>
    <w:p w:rsidR="003817B1" w:rsidRDefault="002867EE">
      <w:pPr>
        <w:spacing w:before="107" w:after="107" w:line="240" w:lineRule="auto"/>
      </w:pPr>
      <w:r>
        <w:rPr>
          <w:rFonts w:ascii="Verdana" w:eastAsia="Verdana" w:hAnsi="Verdana" w:cs="Verdana"/>
          <w:color w:val="000000"/>
          <w:sz w:val="21"/>
          <w:szCs w:val="21"/>
        </w:rPr>
        <w:t xml:space="preserve">Tetto massimo di spesa: </w:t>
      </w:r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>€ 172.791</w:t>
      </w:r>
    </w:p>
    <w:p w:rsidR="003817B1" w:rsidRDefault="002867EE">
      <w:pPr>
        <w:spacing w:before="107" w:after="107" w:line="240" w:lineRule="auto"/>
      </w:pPr>
      <w:r>
        <w:rPr>
          <w:rFonts w:ascii="Verdana" w:eastAsia="Verdana" w:hAnsi="Verdana" w:cs="Verdana"/>
          <w:color w:val="000000"/>
          <w:sz w:val="21"/>
          <w:szCs w:val="21"/>
        </w:rPr>
        <w:t xml:space="preserve">Costo totale testi in adozione: </w:t>
      </w:r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>€ 347.8</w:t>
      </w:r>
    </w:p>
    <w:p w:rsidR="003817B1" w:rsidRDefault="002867EE">
      <w:pPr>
        <w:spacing w:before="107" w:after="107" w:line="240" w:lineRule="auto"/>
        <w:jc w:val="right"/>
      </w:pPr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>MENO</w:t>
      </w:r>
      <w:r>
        <w:rPr>
          <w:rFonts w:ascii="Verdana" w:eastAsia="Verdana" w:hAnsi="Verdana" w:cs="Verdana"/>
          <w:color w:val="000000"/>
          <w:sz w:val="21"/>
          <w:szCs w:val="21"/>
        </w:rPr>
        <w:t xml:space="preserve"> Costo totale consigliati e in possesso: </w:t>
      </w:r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>€ 217</w:t>
      </w:r>
    </w:p>
    <w:p w:rsidR="003817B1" w:rsidRDefault="002867EE" w:rsidP="00F94720">
      <w:pPr>
        <w:spacing w:before="107" w:after="107" w:line="240" w:lineRule="auto"/>
        <w:jc w:val="right"/>
      </w:pPr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>UGUALE A</w:t>
      </w:r>
      <w:r>
        <w:rPr>
          <w:rFonts w:ascii="Verdana" w:eastAsia="Verdana" w:hAnsi="Verdana" w:cs="Verdana"/>
          <w:color w:val="000000"/>
          <w:sz w:val="21"/>
          <w:szCs w:val="21"/>
        </w:rPr>
        <w:t xml:space="preserve"> Spesa effettiva: </w:t>
      </w:r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>€ 130.8</w:t>
      </w:r>
      <w:r>
        <w:rPr>
          <w:rFonts w:ascii="Verdana" w:eastAsia="Verdana" w:hAnsi="Verdana" w:cs="Verdana"/>
          <w:i/>
          <w:iCs/>
          <w:color w:val="000000"/>
          <w:sz w:val="21"/>
          <w:szCs w:val="21"/>
        </w:rPr>
        <w:t>Legenda</w:t>
      </w:r>
    </w:p>
    <w:p w:rsidR="003817B1" w:rsidRDefault="002867EE">
      <w:pPr>
        <w:spacing w:before="107" w:after="107" w:line="240" w:lineRule="auto"/>
      </w:pPr>
      <w:r>
        <w:rPr>
          <w:rFonts w:ascii="Verdana" w:eastAsia="Verdana" w:hAnsi="Verdana" w:cs="Verdana"/>
          <w:i/>
          <w:iCs/>
          <w:color w:val="000000"/>
          <w:sz w:val="21"/>
          <w:szCs w:val="21"/>
        </w:rPr>
        <w:t>C: Consigliato (S = consigliato, N = adottato)</w:t>
      </w:r>
    </w:p>
    <w:p w:rsidR="003817B1" w:rsidRDefault="002867EE">
      <w:pPr>
        <w:spacing w:before="107" w:after="107" w:line="240" w:lineRule="auto"/>
      </w:pPr>
      <w:r>
        <w:rPr>
          <w:rFonts w:ascii="Verdana" w:eastAsia="Verdana" w:hAnsi="Verdana" w:cs="Verdana"/>
          <w:i/>
          <w:iCs/>
          <w:color w:val="000000"/>
          <w:sz w:val="21"/>
          <w:szCs w:val="21"/>
        </w:rPr>
        <w:t>U: In uso (S = adottato nella classe nell'anno precedente, N = nuova adozione)</w:t>
      </w:r>
    </w:p>
    <w:p w:rsidR="003817B1" w:rsidRDefault="002867EE">
      <w:pPr>
        <w:spacing w:before="107" w:after="107" w:line="240" w:lineRule="auto"/>
      </w:pPr>
      <w:r>
        <w:rPr>
          <w:rFonts w:ascii="Verdana" w:eastAsia="Verdana" w:hAnsi="Verdana" w:cs="Verdana"/>
          <w:i/>
          <w:iCs/>
          <w:color w:val="000000"/>
          <w:sz w:val="21"/>
          <w:szCs w:val="21"/>
        </w:rPr>
        <w:t>A: Da acquistare (S = da acquistare, N = acquistato dagli alunni negli anni precedenti)</w:t>
      </w:r>
    </w:p>
    <w:p w:rsidR="003817B1" w:rsidRDefault="002867EE">
      <w:pPr>
        <w:spacing w:before="107" w:after="107" w:line="240" w:lineRule="auto"/>
      </w:pPr>
      <w:r>
        <w:rPr>
          <w:rFonts w:ascii="Verdana" w:eastAsia="Verdana" w:hAnsi="Verdana" w:cs="Verdana"/>
          <w:color w:val="000000"/>
          <w:sz w:val="21"/>
          <w:szCs w:val="21"/>
        </w:rPr>
        <w:t> </w:t>
      </w:r>
    </w:p>
    <w:p w:rsidR="003817B1" w:rsidRDefault="002867EE">
      <w:pPr>
        <w:spacing w:before="107" w:after="107" w:line="240" w:lineRule="auto"/>
        <w:jc w:val="right"/>
      </w:pPr>
      <w:r>
        <w:rPr>
          <w:rFonts w:ascii="Verdana" w:eastAsia="Verdana" w:hAnsi="Verdana" w:cs="Verdana"/>
          <w:color w:val="000000"/>
          <w:sz w:val="21"/>
          <w:szCs w:val="21"/>
        </w:rPr>
        <w:t>IL DIRIGENTE SCOLASTICO</w:t>
      </w:r>
    </w:p>
    <w:p w:rsidR="003817B1" w:rsidRDefault="002867EE" w:rsidP="00F94720">
      <w:pPr>
        <w:spacing w:before="107" w:after="107" w:line="240" w:lineRule="auto"/>
        <w:jc w:val="right"/>
      </w:pPr>
      <w:proofErr w:type="spellStart"/>
      <w:r>
        <w:rPr>
          <w:rFonts w:ascii="Verdana" w:eastAsia="Verdana" w:hAnsi="Verdana" w:cs="Verdana"/>
          <w:color w:val="000000"/>
          <w:sz w:val="21"/>
          <w:szCs w:val="21"/>
        </w:rPr>
        <w:t>Dott.ssa</w:t>
      </w:r>
      <w:proofErr w:type="spellEnd"/>
      <w:r>
        <w:rPr>
          <w:rFonts w:ascii="Verdana" w:eastAsia="Verdana" w:hAnsi="Verdana" w:cs="Verdana"/>
          <w:color w:val="000000"/>
          <w:sz w:val="21"/>
          <w:szCs w:val="21"/>
        </w:rPr>
        <w:t xml:space="preserve"> MICALIZIO CLAUDI</w:t>
      </w:r>
      <w:r w:rsidR="00F94720">
        <w:rPr>
          <w:rFonts w:ascii="Verdana" w:eastAsia="Verdana" w:hAnsi="Verdana" w:cs="Verdana"/>
          <w:color w:val="000000"/>
          <w:sz w:val="21"/>
          <w:szCs w:val="21"/>
        </w:rPr>
        <w:t>A</w:t>
      </w:r>
    </w:p>
    <w:sectPr w:rsidR="003817B1" w:rsidSect="000F6147">
      <w:headerReference w:type="default" r:id="rId8"/>
      <w:pgSz w:w="23814" w:h="16839" w:orient="landscape" w:code="8"/>
      <w:pgMar w:top="1587" w:right="907" w:bottom="737" w:left="73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113B" w:rsidRDefault="0076113B" w:rsidP="006E0FDA">
      <w:pPr>
        <w:spacing w:after="0" w:line="240" w:lineRule="auto"/>
      </w:pPr>
      <w:r>
        <w:separator/>
      </w:r>
    </w:p>
  </w:endnote>
  <w:endnote w:type="continuationSeparator" w:id="0">
    <w:p w:rsidR="0076113B" w:rsidRDefault="0076113B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113B" w:rsidRDefault="0076113B" w:rsidP="006E0FDA">
      <w:pPr>
        <w:spacing w:after="0" w:line="240" w:lineRule="auto"/>
      </w:pPr>
      <w:r>
        <w:separator/>
      </w:r>
    </w:p>
  </w:footnote>
  <w:footnote w:type="continuationSeparator" w:id="0">
    <w:p w:rsidR="0076113B" w:rsidRDefault="0076113B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PHPDOCX"/>
      <w:tblOverlap w:val="never"/>
      <w:tblW w:w="5000" w:type="pct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2770"/>
      <w:gridCol w:w="19616"/>
    </w:tblGrid>
    <w:tr w:rsidR="003817B1">
      <w:tc>
        <w:tcPr>
          <w:tcW w:w="700" w:type="dxa"/>
          <w:vMerge w:val="restart"/>
          <w:vAlign w:val="center"/>
        </w:tcPr>
        <w:p w:rsidR="003817B1" w:rsidRDefault="002867EE">
          <w:r>
            <w:rPr>
              <w:noProof/>
            </w:rPr>
            <w:drawing>
              <wp:inline distT="0" distB="0" distL="0" distR="0">
                <wp:extent cx="535577" cy="602198"/>
                <wp:effectExtent l="0" t="0" r="0" b="0"/>
                <wp:docPr id="937930161" name="Picture 1" descr="../../../img/logo_repubblic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../../../img/logo_repubblica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5577" cy="6021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</w:tcPr>
        <w:p w:rsidR="003817B1" w:rsidRDefault="002867EE">
          <w:pPr>
            <w:rPr>
              <w:rFonts w:ascii="Arial" w:eastAsia="Arial" w:hAnsi="Arial" w:cs="Arial"/>
              <w:b/>
              <w:bCs/>
            </w:rPr>
          </w:pPr>
          <w:r>
            <w:rPr>
              <w:rFonts w:ascii="Arial" w:eastAsia="Arial" w:hAnsi="Arial" w:cs="Arial"/>
              <w:b/>
              <w:bCs/>
            </w:rPr>
            <w:t>ISTITUTO D'ISTRUZIONE SECONDARIA SUPERIORE STATALE FLORENCE NIGHTINGALE</w:t>
          </w:r>
        </w:p>
      </w:tc>
    </w:tr>
    <w:tr w:rsidR="003817B1">
      <w:tc>
        <w:tcPr>
          <w:tcW w:w="0" w:type="auto"/>
          <w:vMerge/>
          <w:vAlign w:val="center"/>
        </w:tcPr>
        <w:p w:rsidR="003817B1" w:rsidRDefault="003817B1"/>
      </w:tc>
      <w:tc>
        <w:tcPr>
          <w:tcW w:w="0" w:type="auto"/>
        </w:tcPr>
        <w:p w:rsidR="003817B1" w:rsidRDefault="002867EE">
          <w:pPr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VIA VERDI, N. 60 CASTELFRANCO VENETO (TV)</w:t>
          </w:r>
        </w:p>
      </w:tc>
    </w:tr>
    <w:tr w:rsidR="003817B1">
      <w:tc>
        <w:tcPr>
          <w:tcW w:w="0" w:type="auto"/>
          <w:vMerge/>
          <w:vAlign w:val="center"/>
        </w:tcPr>
        <w:p w:rsidR="003817B1" w:rsidRDefault="003817B1"/>
      </w:tc>
      <w:tc>
        <w:tcPr>
          <w:tcW w:w="0" w:type="auto"/>
        </w:tcPr>
        <w:p w:rsidR="003817B1" w:rsidRDefault="002867EE">
          <w:pPr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Tel 0423/472801 Fax 0423/472390 Email TVIS017009@ISTRUZIONE.IT</w:t>
          </w:r>
        </w:p>
      </w:tc>
    </w:tr>
    <w:tr w:rsidR="003817B1">
      <w:tc>
        <w:tcPr>
          <w:tcW w:w="0" w:type="auto"/>
          <w:vMerge/>
          <w:vAlign w:val="center"/>
        </w:tcPr>
        <w:p w:rsidR="003817B1" w:rsidRDefault="003817B1"/>
      </w:tc>
      <w:tc>
        <w:tcPr>
          <w:tcW w:w="0" w:type="auto"/>
        </w:tcPr>
        <w:p w:rsidR="003817B1" w:rsidRDefault="002867EE">
          <w:pPr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Cod. Miur: TVIS017009 Codice Fiscale: 90001990267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E2C32"/>
    <w:multiLevelType w:val="hybridMultilevel"/>
    <w:tmpl w:val="691251D0"/>
    <w:lvl w:ilvl="0" w:tplc="7432904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B6349"/>
    <w:multiLevelType w:val="hybridMultilevel"/>
    <w:tmpl w:val="44829C1C"/>
    <w:lvl w:ilvl="0" w:tplc="66212737">
      <w:start w:val="1"/>
      <w:numFmt w:val="decimal"/>
      <w:lvlText w:val="%1."/>
      <w:lvlJc w:val="left"/>
      <w:pPr>
        <w:ind w:left="720" w:hanging="360"/>
      </w:pPr>
    </w:lvl>
    <w:lvl w:ilvl="1" w:tplc="66212737" w:tentative="1">
      <w:start w:val="1"/>
      <w:numFmt w:val="lowerLetter"/>
      <w:lvlText w:val="%2."/>
      <w:lvlJc w:val="left"/>
      <w:pPr>
        <w:ind w:left="1440" w:hanging="360"/>
      </w:pPr>
    </w:lvl>
    <w:lvl w:ilvl="2" w:tplc="66212737" w:tentative="1">
      <w:start w:val="1"/>
      <w:numFmt w:val="lowerRoman"/>
      <w:lvlText w:val="%3."/>
      <w:lvlJc w:val="right"/>
      <w:pPr>
        <w:ind w:left="2160" w:hanging="180"/>
      </w:pPr>
    </w:lvl>
    <w:lvl w:ilvl="3" w:tplc="66212737" w:tentative="1">
      <w:start w:val="1"/>
      <w:numFmt w:val="decimal"/>
      <w:lvlText w:val="%4."/>
      <w:lvlJc w:val="left"/>
      <w:pPr>
        <w:ind w:left="2880" w:hanging="360"/>
      </w:pPr>
    </w:lvl>
    <w:lvl w:ilvl="4" w:tplc="66212737" w:tentative="1">
      <w:start w:val="1"/>
      <w:numFmt w:val="lowerLetter"/>
      <w:lvlText w:val="%5."/>
      <w:lvlJc w:val="left"/>
      <w:pPr>
        <w:ind w:left="3600" w:hanging="360"/>
      </w:pPr>
    </w:lvl>
    <w:lvl w:ilvl="5" w:tplc="66212737" w:tentative="1">
      <w:start w:val="1"/>
      <w:numFmt w:val="lowerRoman"/>
      <w:lvlText w:val="%6."/>
      <w:lvlJc w:val="right"/>
      <w:pPr>
        <w:ind w:left="4320" w:hanging="180"/>
      </w:pPr>
    </w:lvl>
    <w:lvl w:ilvl="6" w:tplc="66212737" w:tentative="1">
      <w:start w:val="1"/>
      <w:numFmt w:val="decimal"/>
      <w:lvlText w:val="%7."/>
      <w:lvlJc w:val="left"/>
      <w:pPr>
        <w:ind w:left="5040" w:hanging="360"/>
      </w:pPr>
    </w:lvl>
    <w:lvl w:ilvl="7" w:tplc="66212737" w:tentative="1">
      <w:start w:val="1"/>
      <w:numFmt w:val="lowerLetter"/>
      <w:lvlText w:val="%8."/>
      <w:lvlJc w:val="left"/>
      <w:pPr>
        <w:ind w:left="5760" w:hanging="360"/>
      </w:pPr>
    </w:lvl>
    <w:lvl w:ilvl="8" w:tplc="6621273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4E"/>
    <w:rsid w:val="00065F9C"/>
    <w:rsid w:val="000F6147"/>
    <w:rsid w:val="00112029"/>
    <w:rsid w:val="00135412"/>
    <w:rsid w:val="002867EE"/>
    <w:rsid w:val="00361FF4"/>
    <w:rsid w:val="003817B1"/>
    <w:rsid w:val="003B5299"/>
    <w:rsid w:val="00493A0C"/>
    <w:rsid w:val="004D6B48"/>
    <w:rsid w:val="00531A4E"/>
    <w:rsid w:val="00535F5A"/>
    <w:rsid w:val="00555F58"/>
    <w:rsid w:val="00616521"/>
    <w:rsid w:val="006E6663"/>
    <w:rsid w:val="0076113B"/>
    <w:rsid w:val="008B3AC2"/>
    <w:rsid w:val="008F680D"/>
    <w:rsid w:val="00AC197E"/>
    <w:rsid w:val="00B21D59"/>
    <w:rsid w:val="00BD419F"/>
    <w:rsid w:val="00C93D0C"/>
    <w:rsid w:val="00DF064E"/>
    <w:rsid w:val="00F94720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178F54-3157-4A4D-AF61-A8F4CAF17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F61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PHPDOCX">
    <w:name w:val="Heading 1 PHPDOCX"/>
    <w:basedOn w:val="Normale"/>
    <w:next w:val="Normale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e"/>
    <w:next w:val="Normale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e"/>
    <w:next w:val="Normale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e"/>
    <w:next w:val="Normale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e"/>
    <w:next w:val="Normale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e"/>
    <w:next w:val="Normale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e"/>
    <w:next w:val="Normale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e"/>
    <w:next w:val="Normale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e"/>
    <w:next w:val="Normale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e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e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e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e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e"/>
    <w:next w:val="Normale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e"/>
    <w:next w:val="Normale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e"/>
    <w:next w:val="Normale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e"/>
    <w:next w:val="Normale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e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9FC92-C588-4095-A19E-49C49CF3D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Segreteria_Vicario02</cp:lastModifiedBy>
  <cp:revision>10</cp:revision>
  <dcterms:created xsi:type="dcterms:W3CDTF">2012-01-10T09:29:00Z</dcterms:created>
  <dcterms:modified xsi:type="dcterms:W3CDTF">2026-08-21T09:58:00Z</dcterms:modified>
</cp:coreProperties>
</file>