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7EF2" w:rsidRDefault="001D7EF2">
      <w:pPr>
        <w:pageBreakBefore/>
      </w:pPr>
    </w:p>
    <w:p w:rsidR="001D7EF2" w:rsidRDefault="001519C5" w:rsidP="003165B7">
      <w:pPr>
        <w:spacing w:after="0" w:line="240" w:lineRule="auto"/>
        <w:jc w:val="center"/>
      </w:pPr>
      <w:r>
        <w:rPr>
          <w:rFonts w:ascii="Verdana" w:eastAsia="Verdana" w:hAnsi="Verdana" w:cs="Verdana"/>
          <w:b/>
          <w:bCs/>
          <w:color w:val="000000"/>
          <w:sz w:val="21"/>
          <w:szCs w:val="21"/>
        </w:rPr>
        <w:t xml:space="preserve">ELENCO DELLE ADOZIONI DELL'ANNO SCOLASTICO 2026/2027 </w:t>
      </w:r>
    </w:p>
    <w:p w:rsidR="003165B7" w:rsidRDefault="003165B7">
      <w:pPr>
        <w:spacing w:before="107" w:after="107" w:line="240" w:lineRule="auto"/>
        <w:rPr>
          <w:rFonts w:ascii="Verdana" w:eastAsia="Verdana" w:hAnsi="Verdana" w:cs="Verdana"/>
          <w:b/>
          <w:bCs/>
          <w:color w:val="000000"/>
          <w:sz w:val="21"/>
          <w:szCs w:val="21"/>
        </w:rPr>
      </w:pPr>
    </w:p>
    <w:p w:rsidR="001D7EF2" w:rsidRDefault="001519C5">
      <w:pPr>
        <w:spacing w:before="107" w:after="107" w:line="240" w:lineRule="auto"/>
      </w:pPr>
      <w:proofErr w:type="spellStart"/>
      <w:r>
        <w:rPr>
          <w:rFonts w:ascii="Verdana" w:eastAsia="Verdana" w:hAnsi="Verdana" w:cs="Verdana"/>
          <w:b/>
          <w:bCs/>
          <w:color w:val="000000"/>
          <w:sz w:val="21"/>
          <w:szCs w:val="21"/>
        </w:rPr>
        <w:t>Classe</w:t>
      </w:r>
      <w:proofErr w:type="spellEnd"/>
      <w:r>
        <w:rPr>
          <w:rFonts w:ascii="Verdana" w:eastAsia="Verdana" w:hAnsi="Verdana" w:cs="Verdana"/>
          <w:b/>
          <w:bCs/>
          <w:color w:val="000000"/>
          <w:sz w:val="21"/>
          <w:szCs w:val="21"/>
        </w:rPr>
        <w:t xml:space="preserve">: </w:t>
      </w:r>
      <w:r w:rsidR="00A8278B">
        <w:rPr>
          <w:rFonts w:ascii="Verdana" w:eastAsia="Verdana" w:hAnsi="Verdana" w:cs="Verdana"/>
          <w:b/>
          <w:bCs/>
          <w:color w:val="000000"/>
          <w:sz w:val="21"/>
          <w:szCs w:val="21"/>
        </w:rPr>
        <w:t xml:space="preserve">4A - </w:t>
      </w:r>
      <w:r>
        <w:rPr>
          <w:rFonts w:ascii="Verdana" w:eastAsia="Verdana" w:hAnsi="Verdana" w:cs="Verdana"/>
          <w:b/>
          <w:bCs/>
          <w:color w:val="000000"/>
          <w:sz w:val="21"/>
          <w:szCs w:val="21"/>
        </w:rPr>
        <w:t xml:space="preserve">4B </w:t>
      </w:r>
      <w:r w:rsidR="00A8278B">
        <w:rPr>
          <w:rFonts w:ascii="Verdana" w:eastAsia="Verdana" w:hAnsi="Verdana" w:cs="Verdana"/>
          <w:b/>
          <w:bCs/>
          <w:color w:val="000000"/>
          <w:sz w:val="21"/>
          <w:szCs w:val="21"/>
        </w:rPr>
        <w:t xml:space="preserve">PROFESSIONALE </w:t>
      </w:r>
      <w:r>
        <w:rPr>
          <w:rFonts w:ascii="Verdana" w:eastAsia="Verdana" w:hAnsi="Verdana" w:cs="Verdana"/>
          <w:b/>
          <w:bCs/>
          <w:color w:val="000000"/>
          <w:sz w:val="21"/>
          <w:szCs w:val="21"/>
        </w:rPr>
        <w:t xml:space="preserve">SERVIZI PER LA SANITA' E L'ASSISTENZA </w:t>
      </w:r>
      <w:proofErr w:type="spellStart"/>
      <w:r>
        <w:rPr>
          <w:rFonts w:ascii="Verdana" w:eastAsia="Verdana" w:hAnsi="Verdana" w:cs="Verdana"/>
          <w:b/>
          <w:bCs/>
          <w:color w:val="000000"/>
          <w:sz w:val="21"/>
          <w:szCs w:val="21"/>
        </w:rPr>
        <w:t>SOCIAL</w:t>
      </w:r>
      <w:r w:rsidR="00A8278B">
        <w:rPr>
          <w:rFonts w:ascii="Verdana" w:eastAsia="Verdana" w:hAnsi="Verdana" w:cs="Verdana"/>
          <w:b/>
          <w:bCs/>
          <w:color w:val="000000"/>
          <w:sz w:val="21"/>
          <w:szCs w:val="21"/>
        </w:rPr>
        <w:t>E</w:t>
      </w:r>
      <w:r w:rsidR="003165B7">
        <w:rPr>
          <w:rFonts w:ascii="Verdana" w:eastAsia="Verdana" w:hAnsi="Verdana" w:cs="Verdana"/>
          <w:b/>
          <w:bCs/>
          <w:color w:val="000000"/>
          <w:sz w:val="21"/>
          <w:szCs w:val="21"/>
        </w:rPr>
        <w:t>_Seconda</w:t>
      </w:r>
      <w:proofErr w:type="spellEnd"/>
      <w:r w:rsidR="003165B7">
        <w:rPr>
          <w:rFonts w:ascii="Verdana" w:eastAsia="Verdana" w:hAnsi="Verdana" w:cs="Verdana"/>
          <w:b/>
          <w:bCs/>
          <w:color w:val="000000"/>
          <w:sz w:val="21"/>
          <w:szCs w:val="21"/>
        </w:rPr>
        <w:t xml:space="preserve"> Lingua </w:t>
      </w:r>
      <w:proofErr w:type="spellStart"/>
      <w:r w:rsidR="003165B7">
        <w:rPr>
          <w:rFonts w:ascii="Verdana" w:eastAsia="Verdana" w:hAnsi="Verdana" w:cs="Verdana"/>
          <w:b/>
          <w:bCs/>
          <w:color w:val="000000"/>
          <w:sz w:val="21"/>
          <w:szCs w:val="21"/>
        </w:rPr>
        <w:t>Francese</w:t>
      </w:r>
      <w:proofErr w:type="spellEnd"/>
      <w:r w:rsidR="003165B7">
        <w:rPr>
          <w:rFonts w:ascii="Verdana" w:eastAsia="Verdana" w:hAnsi="Verdana" w:cs="Verdana"/>
          <w:b/>
          <w:bCs/>
          <w:color w:val="000000"/>
          <w:sz w:val="21"/>
          <w:szCs w:val="21"/>
        </w:rPr>
        <w:t xml:space="preserve"> </w:t>
      </w:r>
    </w:p>
    <w:p w:rsidR="001D7EF2" w:rsidRPr="00A8278B" w:rsidRDefault="001D7EF2" w:rsidP="007D61F4">
      <w:pPr>
        <w:spacing w:before="107" w:after="107" w:line="240" w:lineRule="auto"/>
        <w:rPr>
          <w:sz w:val="16"/>
          <w:szCs w:val="16"/>
        </w:rPr>
      </w:pPr>
    </w:p>
    <w:tbl>
      <w:tblPr>
        <w:tblStyle w:val="NormalTablePHPDOCX"/>
        <w:tblW w:w="5000" w:type="pct"/>
        <w:tblInd w:w="1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6"/>
        <w:gridCol w:w="4357"/>
        <w:gridCol w:w="900"/>
        <w:gridCol w:w="3660"/>
        <w:gridCol w:w="2447"/>
        <w:gridCol w:w="1233"/>
        <w:gridCol w:w="2313"/>
        <w:gridCol w:w="1355"/>
        <w:gridCol w:w="1410"/>
        <w:gridCol w:w="434"/>
        <w:gridCol w:w="450"/>
        <w:gridCol w:w="441"/>
      </w:tblGrid>
      <w:tr w:rsidR="001D7EF2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b/>
                <w:bCs/>
                <w:color w:val="000000"/>
                <w:position w:val="-3"/>
                <w:sz w:val="25"/>
                <w:szCs w:val="25"/>
              </w:rPr>
              <w:t>MATERIA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b/>
                <w:bCs/>
                <w:color w:val="000000"/>
                <w:position w:val="-3"/>
                <w:sz w:val="25"/>
                <w:szCs w:val="25"/>
              </w:rPr>
              <w:t>TITOLO</w:t>
            </w:r>
          </w:p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b/>
                <w:bCs/>
                <w:color w:val="000000"/>
                <w:position w:val="-3"/>
                <w:sz w:val="25"/>
                <w:szCs w:val="25"/>
              </w:rPr>
              <w:t>Sottotitolo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b/>
                <w:bCs/>
                <w:color w:val="000000"/>
                <w:position w:val="-3"/>
                <w:sz w:val="25"/>
                <w:szCs w:val="25"/>
              </w:rPr>
              <w:t>VOL.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b/>
                <w:bCs/>
                <w:color w:val="000000"/>
                <w:position w:val="-3"/>
                <w:sz w:val="25"/>
                <w:szCs w:val="25"/>
              </w:rPr>
              <w:t>AUTORE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b/>
                <w:bCs/>
                <w:color w:val="000000"/>
                <w:position w:val="-3"/>
                <w:sz w:val="25"/>
                <w:szCs w:val="25"/>
              </w:rPr>
              <w:t>EDITORE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b/>
                <w:bCs/>
                <w:color w:val="000000"/>
                <w:position w:val="-3"/>
                <w:sz w:val="25"/>
                <w:szCs w:val="25"/>
              </w:rPr>
              <w:t>ANNO EDZ.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b/>
                <w:bCs/>
                <w:color w:val="000000"/>
                <w:position w:val="-3"/>
                <w:sz w:val="25"/>
                <w:szCs w:val="25"/>
              </w:rPr>
              <w:t>CODICE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b/>
                <w:bCs/>
                <w:color w:val="000000"/>
                <w:position w:val="-3"/>
                <w:sz w:val="25"/>
                <w:szCs w:val="25"/>
              </w:rPr>
              <w:t>PREZZO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b/>
                <w:bCs/>
                <w:color w:val="000000"/>
                <w:position w:val="-3"/>
                <w:sz w:val="25"/>
                <w:szCs w:val="25"/>
              </w:rPr>
              <w:t>1° ANNO ADOZ.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b/>
                <w:bCs/>
                <w:color w:val="000000"/>
                <w:position w:val="-3"/>
                <w:sz w:val="25"/>
                <w:szCs w:val="25"/>
              </w:rPr>
              <w:t>C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b/>
                <w:bCs/>
                <w:color w:val="000000"/>
                <w:position w:val="-3"/>
                <w:sz w:val="25"/>
                <w:szCs w:val="25"/>
              </w:rPr>
              <w:t>U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b/>
                <w:bCs/>
                <w:color w:val="000000"/>
                <w:position w:val="-3"/>
                <w:sz w:val="25"/>
                <w:szCs w:val="25"/>
              </w:rPr>
              <w:t>A</w:t>
            </w:r>
          </w:p>
        </w:tc>
      </w:tr>
      <w:tr w:rsidR="001D7EF2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bookmarkStart w:id="0" w:name="_GoBack" w:colFirst="0" w:colLast="11"/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DIRITTO, ECONOMIA E TECNICA AMMINISTRATIVA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B62C9B" w:rsidRDefault="00B62C9B" w:rsidP="00B62C9B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PRENDERSI CURA + HUB YOUNG</w:t>
            </w:r>
            <w:r w:rsidR="001519C5"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 xml:space="preserve"> </w:t>
            </w: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 xml:space="preserve">+ HUB KIT </w:t>
            </w:r>
            <w:r w:rsidR="001519C5"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 xml:space="preserve">- VOL. 2 </w:t>
            </w:r>
          </w:p>
          <w:p w:rsidR="001D7EF2" w:rsidRDefault="001D7EF2">
            <w:pPr>
              <w:spacing w:before="123" w:after="123" w:line="240" w:lineRule="auto"/>
              <w:textAlignment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B62C9B">
            <w:pPr>
              <w:spacing w:before="123" w:after="123" w:line="240" w:lineRule="auto"/>
              <w:textAlignment w:val="center"/>
            </w:pPr>
            <w:r w:rsidRPr="00B62C9B"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CAPOBIANCO OLIMPIA, DIANI SIMONA, FERRIELLO FABIO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B62C9B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TRAMONTANA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D7EF2">
            <w:pPr>
              <w:spacing w:before="123" w:after="123" w:line="240" w:lineRule="auto"/>
              <w:textAlignment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B62C9B">
            <w:pPr>
              <w:spacing w:before="123" w:after="123" w:line="240" w:lineRule="auto"/>
              <w:textAlignment w:val="center"/>
            </w:pPr>
            <w:r w:rsidRPr="00B62C9B"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9788823385641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€ 2</w:t>
            </w:r>
            <w:r w:rsidR="00B62C9B"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1</w:t>
            </w: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.</w:t>
            </w:r>
            <w:r w:rsidR="00B62C9B"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6</w:t>
            </w: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2023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B62C9B">
            <w:pPr>
              <w:spacing w:before="123" w:after="123" w:line="240" w:lineRule="auto"/>
              <w:textAlignment w:val="center"/>
            </w:pPr>
            <w:r w:rsidRPr="00B62C9B"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S</w:t>
            </w:r>
          </w:p>
        </w:tc>
      </w:tr>
      <w:bookmarkEnd w:id="0"/>
      <w:tr w:rsidR="001D7EF2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FRANCESE BIENNIO CORSI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NOUVEAUX ECHANGES</w:t>
            </w:r>
          </w:p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VOLUME + COMPETENCES PLUS + OTTAVINO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U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PARODI LIDIA, VALLACCO MARINA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MINERVA ITALICA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2021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9788829858835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€ 36.10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D7EF2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N</w:t>
            </w:r>
          </w:p>
        </w:tc>
      </w:tr>
      <w:tr w:rsidR="001D7EF2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FRANCESE TESTI PROFESSIONALI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ENFANTS, ADOS, ADULTES 3ED. - VOLUME UNICO (LDM)</w:t>
            </w:r>
          </w:p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FACE AUX DÉFIS DE L'AVENIR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U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REVELLINO PATRIZIA, SCHINARDI GIOVANNA, TELLIER EMILIE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CLITT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2026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9788808999139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€ 28.80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D7EF2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S</w:t>
            </w:r>
          </w:p>
        </w:tc>
      </w:tr>
      <w:tr w:rsidR="001D7EF2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IGIENE, ANATOMIA, FISIOLOGIA, PATOLOGIA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COMPETENZE DI IGIENE E CULTURA MEDICO-SANITARIA 3ED.</w:t>
            </w:r>
          </w:p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EBOOK MULTIMEDIALE VOL. A (ONLINE E OFFLINE)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TORTORA RICCARDO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CLITT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2023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9788808355294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€ 33.90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D7EF2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N</w:t>
            </w:r>
          </w:p>
        </w:tc>
      </w:tr>
      <w:tr w:rsidR="001D7EF2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INGLESE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IN TIME - STUDENT'S BOOK &amp; WORKBOOK 2 + TAVOLA DEI VERBI +</w:t>
            </w:r>
          </w:p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EASY EBOOK (SU DVD) + EBOOK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THOMAS A O'DELL F, GREENWOOD A BRELSTAFF T, ZANELLA A MAXWELL C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CIDEB - BLACK CAT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2019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9788853018786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€ 33.55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D7EF2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N</w:t>
            </w:r>
          </w:p>
        </w:tc>
      </w:tr>
      <w:tr w:rsidR="001D7EF2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INGLESE TESTI PROFESSIONALI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GROWING INTO OLD AGE 2ED - VOLUME U (LDM)</w:t>
            </w:r>
          </w:p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SKILLS AND COMPETENCIES FOR SOCIAL SERVICES CAREERS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U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REVELLINO PATRIZIA, SCHINARDI GIOVANNA, TELLIER EMILIE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CLITT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2022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9788808999894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€ 32.60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D7EF2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N</w:t>
            </w:r>
          </w:p>
        </w:tc>
      </w:tr>
      <w:tr w:rsidR="001D7EF2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ITALIANO ANTOLOGIE E STORIA LETTERATURA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PAGINE DI LETTERATURA.</w:t>
            </w:r>
          </w:p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VOLUME 2 DAL SEICENTO ALL'OTTOCENTO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RONCORONI ANGELO, CAPPELLINI MILVA MARIA, SADA ELENA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CARLO SIGNORELLI EDITORE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2024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9788843421930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€ 30.80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D7EF2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S</w:t>
            </w:r>
          </w:p>
        </w:tc>
      </w:tr>
      <w:tr w:rsidR="001D7EF2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lastRenderedPageBreak/>
              <w:t>MATEMATICA CORSI (2? BIENNIO + 5? ANNO)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LINEAMENTI DI MATEMATICA - EBOOK MULTIMEDIALE - VOL. 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BERGAMINI MASSIMO, BAROZZI GRAZIELLA, TRIFONE ANNA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ZANICHELLI EDITORE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2024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9788808561466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€ 22.00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D7EF2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N</w:t>
            </w:r>
          </w:p>
        </w:tc>
      </w:tr>
      <w:tr w:rsidR="001D7EF2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METODOLOGIE OPERATIVE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CORSO DI METODOLOGIE OPERATIVE</w:t>
            </w:r>
          </w:p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LABORATORI PER I SERVIZI SOCIOSANITARI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MUSCOGIURI GRAZIA, PALERMO DANIELA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HOEPLI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2022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9788836007103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€ 31.50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D7EF2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N</w:t>
            </w:r>
          </w:p>
        </w:tc>
      </w:tr>
      <w:tr w:rsidR="001D7EF2" w:rsidTr="00A8278B">
        <w:trPr>
          <w:trHeight w:val="2235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PSICOLOGIA GENERALE ED APPLICATA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LABORATORIO DELLA PSICOLOGIA GENERALE E APPLICATA 2 (IL)</w:t>
            </w:r>
          </w:p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IV ANNO ISTITUTI PROFESSIONALI SERVIZI PER LA SANITÃ' E L'ASSISTENZA SOCIALE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ANNUSKA COMO, ELISABETTA CLEMENTE, ROSSELLA DANIELI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PARAVIA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2022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9788839537645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€ 23.30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2023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S</w:t>
            </w:r>
          </w:p>
        </w:tc>
      </w:tr>
      <w:tr w:rsidR="001D7EF2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RELIGIONE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CORAGGIO DELLA FELICITA' (IL) - CON NULLA OSTA CEI</w:t>
            </w:r>
          </w:p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VOLUME UNICO QUINQUENNALE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U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BIBIANI ADELMO, FORNO DAVIDE, SOLINAS LUIGI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SEI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2015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9788805075393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€ 20.50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D7EF2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N</w:t>
            </w:r>
          </w:p>
        </w:tc>
      </w:tr>
      <w:tr w:rsidR="001D7EF2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SCIENZE MOTORIE E SPORTIVE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EDUCARE AL MOVIMENTO SLIM-VOL.</w:t>
            </w:r>
            <w:r w:rsidR="00A8278B"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 xml:space="preserve"> </w:t>
            </w: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ALLEN.SALUTE E BEN.SLIM+EB+ VOL.SPORT IN PDF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U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LOVECCHIO N, FIORINI G, CORETTI S BOCCHI 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MARIETTI SCUOLA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2020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9788839303912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€ 17.35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2023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N</w:t>
            </w:r>
          </w:p>
        </w:tc>
      </w:tr>
      <w:tr w:rsidR="001D7EF2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STORIA CLASSI 3^, 4^, 5^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MIA STORIA (LA)</w:t>
            </w:r>
          </w:p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VOLUME 4 SETTECENTO E OTTOCENTO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CALVANI VITTORIA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A. MONDADORI SCUOLA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2025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9791220414623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€ 25.40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D7EF2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1D7EF2" w:rsidRDefault="001519C5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S</w:t>
            </w:r>
          </w:p>
        </w:tc>
      </w:tr>
    </w:tbl>
    <w:p w:rsidR="001D7EF2" w:rsidRDefault="001519C5" w:rsidP="003165B7">
      <w:pPr>
        <w:spacing w:before="107" w:after="107" w:line="240" w:lineRule="auto"/>
        <w:jc w:val="center"/>
      </w:pPr>
      <w:r>
        <w:rPr>
          <w:rFonts w:ascii="Verdana" w:eastAsia="Verdana" w:hAnsi="Verdana" w:cs="Verdana"/>
          <w:b/>
          <w:bCs/>
          <w:color w:val="000000"/>
          <w:sz w:val="21"/>
          <w:szCs w:val="21"/>
        </w:rPr>
        <w:t xml:space="preserve">PROSPETTO DI SPESA PER LA </w:t>
      </w:r>
      <w:proofErr w:type="spellStart"/>
      <w:r>
        <w:rPr>
          <w:rFonts w:ascii="Verdana" w:eastAsia="Verdana" w:hAnsi="Verdana" w:cs="Verdana"/>
          <w:b/>
          <w:bCs/>
          <w:color w:val="000000"/>
          <w:sz w:val="21"/>
          <w:szCs w:val="21"/>
        </w:rPr>
        <w:t>CLASSE</w:t>
      </w:r>
      <w:r>
        <w:rPr>
          <w:rFonts w:ascii="Verdana" w:eastAsia="Verdana" w:hAnsi="Verdana" w:cs="Verdana"/>
          <w:color w:val="000000"/>
          <w:sz w:val="21"/>
          <w:szCs w:val="21"/>
        </w:rPr>
        <w:t>Tetto</w:t>
      </w:r>
      <w:proofErr w:type="spellEnd"/>
      <w:r>
        <w:rPr>
          <w:rFonts w:ascii="Verdana" w:eastAsia="Verdana" w:hAnsi="Verdana" w:cs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1"/>
          <w:szCs w:val="21"/>
        </w:rPr>
        <w:t>massimo</w:t>
      </w:r>
      <w:proofErr w:type="spellEnd"/>
      <w:r>
        <w:rPr>
          <w:rFonts w:ascii="Verdana" w:eastAsia="Verdana" w:hAnsi="Verdana" w:cs="Verdana"/>
          <w:color w:val="000000"/>
          <w:sz w:val="21"/>
          <w:szCs w:val="21"/>
        </w:rPr>
        <w:t xml:space="preserve"> di </w:t>
      </w:r>
      <w:proofErr w:type="spellStart"/>
      <w:r>
        <w:rPr>
          <w:rFonts w:ascii="Verdana" w:eastAsia="Verdana" w:hAnsi="Verdana" w:cs="Verdana"/>
          <w:color w:val="000000"/>
          <w:sz w:val="21"/>
          <w:szCs w:val="21"/>
        </w:rPr>
        <w:t>spesa</w:t>
      </w:r>
      <w:proofErr w:type="spellEnd"/>
      <w:r>
        <w:rPr>
          <w:rFonts w:ascii="Verdana" w:eastAsia="Verdana" w:hAnsi="Verdana" w:cs="Verdana"/>
          <w:color w:val="000000"/>
          <w:sz w:val="21"/>
          <w:szCs w:val="21"/>
        </w:rPr>
        <w:t xml:space="preserve">: </w:t>
      </w:r>
      <w:r>
        <w:rPr>
          <w:rFonts w:ascii="Verdana" w:eastAsia="Verdana" w:hAnsi="Verdana" w:cs="Verdana"/>
          <w:b/>
          <w:bCs/>
          <w:color w:val="000000"/>
          <w:sz w:val="21"/>
          <w:szCs w:val="21"/>
        </w:rPr>
        <w:t>€ 172.8</w:t>
      </w:r>
    </w:p>
    <w:p w:rsidR="001D7EF2" w:rsidRDefault="003165B7">
      <w:pPr>
        <w:spacing w:before="107" w:after="107" w:line="240" w:lineRule="auto"/>
      </w:pPr>
      <w:r>
        <w:rPr>
          <w:rFonts w:ascii="Verdana" w:eastAsia="Verdana" w:hAnsi="Verdana" w:cs="Verdana"/>
          <w:color w:val="000000"/>
          <w:sz w:val="21"/>
          <w:szCs w:val="2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1519C5">
        <w:rPr>
          <w:rFonts w:ascii="Verdana" w:eastAsia="Verdana" w:hAnsi="Verdana" w:cs="Verdana"/>
          <w:color w:val="000000"/>
          <w:sz w:val="21"/>
          <w:szCs w:val="21"/>
        </w:rPr>
        <w:t>Costo</w:t>
      </w:r>
      <w:proofErr w:type="spellEnd"/>
      <w:r w:rsidR="001519C5">
        <w:rPr>
          <w:rFonts w:ascii="Verdana" w:eastAsia="Verdana" w:hAnsi="Verdana" w:cs="Verdana"/>
          <w:color w:val="000000"/>
          <w:sz w:val="21"/>
          <w:szCs w:val="21"/>
        </w:rPr>
        <w:t xml:space="preserve"> </w:t>
      </w:r>
      <w:proofErr w:type="spellStart"/>
      <w:r w:rsidR="001519C5">
        <w:rPr>
          <w:rFonts w:ascii="Verdana" w:eastAsia="Verdana" w:hAnsi="Verdana" w:cs="Verdana"/>
          <w:color w:val="000000"/>
          <w:sz w:val="21"/>
          <w:szCs w:val="21"/>
        </w:rPr>
        <w:t>totale</w:t>
      </w:r>
      <w:proofErr w:type="spellEnd"/>
      <w:r w:rsidR="001519C5">
        <w:rPr>
          <w:rFonts w:ascii="Verdana" w:eastAsia="Verdana" w:hAnsi="Verdana" w:cs="Verdana"/>
          <w:color w:val="000000"/>
          <w:sz w:val="21"/>
          <w:szCs w:val="21"/>
        </w:rPr>
        <w:t xml:space="preserve"> </w:t>
      </w:r>
      <w:proofErr w:type="spellStart"/>
      <w:r w:rsidR="001519C5">
        <w:rPr>
          <w:rFonts w:ascii="Verdana" w:eastAsia="Verdana" w:hAnsi="Verdana" w:cs="Verdana"/>
          <w:color w:val="000000"/>
          <w:sz w:val="21"/>
          <w:szCs w:val="21"/>
        </w:rPr>
        <w:t>testi</w:t>
      </w:r>
      <w:proofErr w:type="spellEnd"/>
      <w:r w:rsidR="001519C5">
        <w:rPr>
          <w:rFonts w:ascii="Verdana" w:eastAsia="Verdana" w:hAnsi="Verdana" w:cs="Verdana"/>
          <w:color w:val="000000"/>
          <w:sz w:val="21"/>
          <w:szCs w:val="21"/>
        </w:rPr>
        <w:t xml:space="preserve"> in adozione: </w:t>
      </w:r>
      <w:r w:rsidR="001519C5">
        <w:rPr>
          <w:rFonts w:ascii="Verdana" w:eastAsia="Verdana" w:hAnsi="Verdana" w:cs="Verdana"/>
          <w:b/>
          <w:bCs/>
          <w:color w:val="000000"/>
          <w:sz w:val="21"/>
          <w:szCs w:val="21"/>
        </w:rPr>
        <w:t>€ 360.2</w:t>
      </w:r>
    </w:p>
    <w:p w:rsidR="001D7EF2" w:rsidRDefault="001519C5">
      <w:pPr>
        <w:spacing w:before="107" w:after="107" w:line="240" w:lineRule="auto"/>
        <w:jc w:val="right"/>
      </w:pPr>
      <w:r>
        <w:rPr>
          <w:rFonts w:ascii="Verdana" w:eastAsia="Verdana" w:hAnsi="Verdana" w:cs="Verdana"/>
          <w:b/>
          <w:bCs/>
          <w:color w:val="000000"/>
          <w:sz w:val="21"/>
          <w:szCs w:val="21"/>
        </w:rPr>
        <w:t>MENO</w:t>
      </w:r>
      <w:r>
        <w:rPr>
          <w:rFonts w:ascii="Verdana" w:eastAsia="Verdana" w:hAnsi="Verdana" w:cs="Verdana"/>
          <w:color w:val="000000"/>
          <w:sz w:val="21"/>
          <w:szCs w:val="21"/>
        </w:rPr>
        <w:t xml:space="preserve"> Costo totale consigliati e in possesso: </w:t>
      </w:r>
      <w:r>
        <w:rPr>
          <w:rFonts w:ascii="Verdana" w:eastAsia="Verdana" w:hAnsi="Verdana" w:cs="Verdana"/>
          <w:b/>
          <w:bCs/>
          <w:color w:val="000000"/>
          <w:sz w:val="21"/>
          <w:szCs w:val="21"/>
        </w:rPr>
        <w:t>€ 227.5</w:t>
      </w:r>
    </w:p>
    <w:p w:rsidR="001D7EF2" w:rsidRDefault="001519C5" w:rsidP="007D61F4">
      <w:pPr>
        <w:spacing w:before="107" w:after="107" w:line="240" w:lineRule="auto"/>
        <w:jc w:val="right"/>
      </w:pPr>
      <w:r>
        <w:rPr>
          <w:rFonts w:ascii="Verdana" w:eastAsia="Verdana" w:hAnsi="Verdana" w:cs="Verdana"/>
          <w:b/>
          <w:bCs/>
          <w:color w:val="000000"/>
          <w:sz w:val="21"/>
          <w:szCs w:val="21"/>
        </w:rPr>
        <w:t>UGUALE A</w:t>
      </w:r>
      <w:r>
        <w:rPr>
          <w:rFonts w:ascii="Verdana" w:eastAsia="Verdana" w:hAnsi="Verdana" w:cs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1"/>
          <w:szCs w:val="21"/>
        </w:rPr>
        <w:t>Spesa</w:t>
      </w:r>
      <w:proofErr w:type="spellEnd"/>
      <w:r>
        <w:rPr>
          <w:rFonts w:ascii="Verdana" w:eastAsia="Verdana" w:hAnsi="Verdana" w:cs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1"/>
          <w:szCs w:val="21"/>
        </w:rPr>
        <w:t>effettiva</w:t>
      </w:r>
      <w:proofErr w:type="spellEnd"/>
      <w:r>
        <w:rPr>
          <w:rFonts w:ascii="Verdana" w:eastAsia="Verdana" w:hAnsi="Verdana" w:cs="Verdana"/>
          <w:color w:val="000000"/>
          <w:sz w:val="21"/>
          <w:szCs w:val="21"/>
        </w:rPr>
        <w:t xml:space="preserve">: </w:t>
      </w:r>
      <w:r>
        <w:rPr>
          <w:rFonts w:ascii="Verdana" w:eastAsia="Verdana" w:hAnsi="Verdana" w:cs="Verdana"/>
          <w:b/>
          <w:bCs/>
          <w:color w:val="000000"/>
          <w:sz w:val="21"/>
          <w:szCs w:val="21"/>
        </w:rPr>
        <w:t>€ 132.7</w:t>
      </w:r>
      <w:r>
        <w:rPr>
          <w:rFonts w:ascii="Verdana" w:eastAsia="Verdana" w:hAnsi="Verdana" w:cs="Verdana"/>
          <w:i/>
          <w:iCs/>
          <w:color w:val="000000"/>
          <w:sz w:val="21"/>
          <w:szCs w:val="21"/>
        </w:rPr>
        <w:t>Legenda</w:t>
      </w:r>
    </w:p>
    <w:p w:rsidR="001D7EF2" w:rsidRDefault="001519C5">
      <w:pPr>
        <w:spacing w:before="107" w:after="107" w:line="240" w:lineRule="auto"/>
      </w:pPr>
      <w:r>
        <w:rPr>
          <w:rFonts w:ascii="Verdana" w:eastAsia="Verdana" w:hAnsi="Verdana" w:cs="Verdana"/>
          <w:i/>
          <w:iCs/>
          <w:color w:val="000000"/>
          <w:sz w:val="21"/>
          <w:szCs w:val="21"/>
        </w:rPr>
        <w:t>C: Consigliato (S = consigliato, N = adottato)</w:t>
      </w:r>
    </w:p>
    <w:p w:rsidR="001D7EF2" w:rsidRDefault="001519C5">
      <w:pPr>
        <w:spacing w:before="107" w:after="107" w:line="240" w:lineRule="auto"/>
      </w:pPr>
      <w:r>
        <w:rPr>
          <w:rFonts w:ascii="Verdana" w:eastAsia="Verdana" w:hAnsi="Verdana" w:cs="Verdana"/>
          <w:i/>
          <w:iCs/>
          <w:color w:val="000000"/>
          <w:sz w:val="21"/>
          <w:szCs w:val="21"/>
        </w:rPr>
        <w:t>U: In uso (S = adottato nella classe nell'anno precedente, N = nuova adozione)</w:t>
      </w:r>
    </w:p>
    <w:p w:rsidR="001D7EF2" w:rsidRDefault="001519C5">
      <w:pPr>
        <w:spacing w:before="107" w:after="107" w:line="240" w:lineRule="auto"/>
      </w:pPr>
      <w:r>
        <w:rPr>
          <w:rFonts w:ascii="Verdana" w:eastAsia="Verdana" w:hAnsi="Verdana" w:cs="Verdana"/>
          <w:i/>
          <w:iCs/>
          <w:color w:val="000000"/>
          <w:sz w:val="21"/>
          <w:szCs w:val="21"/>
        </w:rPr>
        <w:t>A: Da acquistare (S = da acquistare, N = acquistato dagli alunni negli anni precedenti)</w:t>
      </w:r>
      <w:r>
        <w:rPr>
          <w:rFonts w:ascii="Verdana" w:eastAsia="Verdana" w:hAnsi="Verdana" w:cs="Verdana"/>
          <w:color w:val="000000"/>
          <w:sz w:val="21"/>
          <w:szCs w:val="21"/>
        </w:rPr>
        <w:t> </w:t>
      </w:r>
    </w:p>
    <w:p w:rsidR="001D7EF2" w:rsidRDefault="003165B7" w:rsidP="007D61F4">
      <w:pPr>
        <w:spacing w:before="107" w:after="107" w:line="240" w:lineRule="auto"/>
      </w:pPr>
      <w:r>
        <w:rPr>
          <w:rFonts w:ascii="Verdana" w:eastAsia="Verdana" w:hAnsi="Verdana" w:cs="Verdana"/>
          <w:color w:val="000000"/>
          <w:sz w:val="21"/>
          <w:szCs w:val="2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519C5">
        <w:rPr>
          <w:rFonts w:ascii="Verdana" w:eastAsia="Verdana" w:hAnsi="Verdana" w:cs="Verdana"/>
          <w:color w:val="000000"/>
          <w:sz w:val="21"/>
          <w:szCs w:val="21"/>
        </w:rPr>
        <w:t> IL DIRIGENTE SCOLASTICO</w:t>
      </w:r>
    </w:p>
    <w:p w:rsidR="001D7EF2" w:rsidRDefault="001519C5" w:rsidP="003165B7">
      <w:pPr>
        <w:spacing w:before="107" w:after="107" w:line="240" w:lineRule="auto"/>
        <w:jc w:val="right"/>
      </w:pPr>
      <w:proofErr w:type="spellStart"/>
      <w:r>
        <w:rPr>
          <w:rFonts w:ascii="Verdana" w:eastAsia="Verdana" w:hAnsi="Verdana" w:cs="Verdana"/>
          <w:color w:val="000000"/>
          <w:sz w:val="21"/>
          <w:szCs w:val="21"/>
        </w:rPr>
        <w:t>Dott.ssa</w:t>
      </w:r>
      <w:proofErr w:type="spellEnd"/>
      <w:r>
        <w:rPr>
          <w:rFonts w:ascii="Verdana" w:eastAsia="Verdana" w:hAnsi="Verdana" w:cs="Verdana"/>
          <w:color w:val="000000"/>
          <w:sz w:val="21"/>
          <w:szCs w:val="21"/>
        </w:rPr>
        <w:t xml:space="preserve"> MICALIZIO CLAUDIA</w:t>
      </w:r>
    </w:p>
    <w:sectPr w:rsidR="001D7EF2" w:rsidSect="000F6147">
      <w:headerReference w:type="default" r:id="rId8"/>
      <w:pgSz w:w="23814" w:h="16839" w:orient="landscape" w:code="8"/>
      <w:pgMar w:top="1587" w:right="907" w:bottom="737" w:left="73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445B" w:rsidRDefault="0092445B" w:rsidP="006E0FDA">
      <w:pPr>
        <w:spacing w:after="0" w:line="240" w:lineRule="auto"/>
      </w:pPr>
      <w:r>
        <w:separator/>
      </w:r>
    </w:p>
  </w:endnote>
  <w:endnote w:type="continuationSeparator" w:id="0">
    <w:p w:rsidR="0092445B" w:rsidRDefault="0092445B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445B" w:rsidRDefault="0092445B" w:rsidP="006E0FDA">
      <w:pPr>
        <w:spacing w:after="0" w:line="240" w:lineRule="auto"/>
      </w:pPr>
      <w:r>
        <w:separator/>
      </w:r>
    </w:p>
  </w:footnote>
  <w:footnote w:type="continuationSeparator" w:id="0">
    <w:p w:rsidR="0092445B" w:rsidRDefault="0092445B" w:rsidP="006E0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PHPDOCX"/>
      <w:tblOverlap w:val="never"/>
      <w:tblW w:w="5000" w:type="pct"/>
      <w:tblBorders>
        <w:top w:val="nil"/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2770"/>
      <w:gridCol w:w="19616"/>
    </w:tblGrid>
    <w:tr w:rsidR="001D7EF2">
      <w:tc>
        <w:tcPr>
          <w:tcW w:w="700" w:type="dxa"/>
          <w:vMerge w:val="restart"/>
          <w:vAlign w:val="center"/>
        </w:tcPr>
        <w:p w:rsidR="001D7EF2" w:rsidRDefault="001519C5">
          <w:r>
            <w:rPr>
              <w:noProof/>
            </w:rPr>
            <w:drawing>
              <wp:inline distT="0" distB="0" distL="0" distR="0">
                <wp:extent cx="535577" cy="602198"/>
                <wp:effectExtent l="0" t="0" r="0" b="0"/>
                <wp:docPr id="937930161" name="Picture 1" descr="../../../img/logo_repubblic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../../../img/logo_repubblica.pn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5577" cy="60219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00" w:type="dxa"/>
        </w:tcPr>
        <w:p w:rsidR="001D7EF2" w:rsidRDefault="001519C5">
          <w:pPr>
            <w:rPr>
              <w:rFonts w:ascii="Arial" w:eastAsia="Arial" w:hAnsi="Arial" w:cs="Arial"/>
              <w:b/>
              <w:bCs/>
            </w:rPr>
          </w:pPr>
          <w:r>
            <w:rPr>
              <w:rFonts w:ascii="Arial" w:eastAsia="Arial" w:hAnsi="Arial" w:cs="Arial"/>
              <w:b/>
              <w:bCs/>
            </w:rPr>
            <w:t>ISTITUTO D'ISTRUZIONE SECONDARIA SUPERIORE STATALE FLORENCE NIGHTINGALE</w:t>
          </w:r>
        </w:p>
      </w:tc>
    </w:tr>
    <w:tr w:rsidR="001D7EF2">
      <w:tc>
        <w:tcPr>
          <w:tcW w:w="0" w:type="auto"/>
          <w:vMerge/>
          <w:vAlign w:val="center"/>
        </w:tcPr>
        <w:p w:rsidR="001D7EF2" w:rsidRDefault="001D7EF2"/>
      </w:tc>
      <w:tc>
        <w:tcPr>
          <w:tcW w:w="0" w:type="auto"/>
        </w:tcPr>
        <w:p w:rsidR="001D7EF2" w:rsidRDefault="001519C5">
          <w:pPr>
            <w:rPr>
              <w:rFonts w:ascii="Arial" w:eastAsia="Arial" w:hAnsi="Arial" w:cs="Arial"/>
              <w:sz w:val="16"/>
              <w:szCs w:val="16"/>
            </w:rPr>
          </w:pPr>
          <w:r>
            <w:rPr>
              <w:rFonts w:ascii="Arial" w:eastAsia="Arial" w:hAnsi="Arial" w:cs="Arial"/>
              <w:sz w:val="16"/>
              <w:szCs w:val="16"/>
            </w:rPr>
            <w:t>VIA VERDI, N. 60 CASTELFRANCO VENETO (TV)</w:t>
          </w:r>
        </w:p>
      </w:tc>
    </w:tr>
    <w:tr w:rsidR="001D7EF2">
      <w:tc>
        <w:tcPr>
          <w:tcW w:w="0" w:type="auto"/>
          <w:vMerge/>
          <w:vAlign w:val="center"/>
        </w:tcPr>
        <w:p w:rsidR="001D7EF2" w:rsidRDefault="001D7EF2"/>
      </w:tc>
      <w:tc>
        <w:tcPr>
          <w:tcW w:w="0" w:type="auto"/>
        </w:tcPr>
        <w:p w:rsidR="001D7EF2" w:rsidRDefault="001519C5">
          <w:pPr>
            <w:rPr>
              <w:rFonts w:ascii="Arial" w:eastAsia="Arial" w:hAnsi="Arial" w:cs="Arial"/>
              <w:sz w:val="16"/>
              <w:szCs w:val="16"/>
            </w:rPr>
          </w:pPr>
          <w:r>
            <w:rPr>
              <w:rFonts w:ascii="Arial" w:eastAsia="Arial" w:hAnsi="Arial" w:cs="Arial"/>
              <w:sz w:val="16"/>
              <w:szCs w:val="16"/>
            </w:rPr>
            <w:t>Tel 0423/472801 Fax 0423/472390 Email TVIS017009@ISTRUZIONE.IT</w:t>
          </w:r>
        </w:p>
      </w:tc>
    </w:tr>
    <w:tr w:rsidR="001D7EF2">
      <w:tc>
        <w:tcPr>
          <w:tcW w:w="0" w:type="auto"/>
          <w:vMerge/>
          <w:vAlign w:val="center"/>
        </w:tcPr>
        <w:p w:rsidR="001D7EF2" w:rsidRDefault="001D7EF2"/>
      </w:tc>
      <w:tc>
        <w:tcPr>
          <w:tcW w:w="0" w:type="auto"/>
        </w:tcPr>
        <w:p w:rsidR="001D7EF2" w:rsidRDefault="001519C5">
          <w:pPr>
            <w:rPr>
              <w:rFonts w:ascii="Arial" w:eastAsia="Arial" w:hAnsi="Arial" w:cs="Arial"/>
              <w:sz w:val="16"/>
              <w:szCs w:val="16"/>
            </w:rPr>
          </w:pPr>
          <w:r>
            <w:rPr>
              <w:rFonts w:ascii="Arial" w:eastAsia="Arial" w:hAnsi="Arial" w:cs="Arial"/>
              <w:sz w:val="16"/>
              <w:szCs w:val="16"/>
            </w:rPr>
            <w:t>Cod. Miur: TVIS017009 Codice Fiscale: 90001990267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385A1277"/>
    <w:multiLevelType w:val="hybridMultilevel"/>
    <w:tmpl w:val="1B90B36E"/>
    <w:lvl w:ilvl="0" w:tplc="7432904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6C02B90"/>
    <w:multiLevelType w:val="hybridMultilevel"/>
    <w:tmpl w:val="B8A4DB6C"/>
    <w:lvl w:ilvl="0" w:tplc="66212737">
      <w:start w:val="1"/>
      <w:numFmt w:val="decimal"/>
      <w:lvlText w:val="%1."/>
      <w:lvlJc w:val="left"/>
      <w:pPr>
        <w:ind w:left="720" w:hanging="360"/>
      </w:pPr>
    </w:lvl>
    <w:lvl w:ilvl="1" w:tplc="66212737" w:tentative="1">
      <w:start w:val="1"/>
      <w:numFmt w:val="lowerLetter"/>
      <w:lvlText w:val="%2."/>
      <w:lvlJc w:val="left"/>
      <w:pPr>
        <w:ind w:left="1440" w:hanging="360"/>
      </w:pPr>
    </w:lvl>
    <w:lvl w:ilvl="2" w:tplc="66212737" w:tentative="1">
      <w:start w:val="1"/>
      <w:numFmt w:val="lowerRoman"/>
      <w:lvlText w:val="%3."/>
      <w:lvlJc w:val="right"/>
      <w:pPr>
        <w:ind w:left="2160" w:hanging="180"/>
      </w:pPr>
    </w:lvl>
    <w:lvl w:ilvl="3" w:tplc="66212737" w:tentative="1">
      <w:start w:val="1"/>
      <w:numFmt w:val="decimal"/>
      <w:lvlText w:val="%4."/>
      <w:lvlJc w:val="left"/>
      <w:pPr>
        <w:ind w:left="2880" w:hanging="360"/>
      </w:pPr>
    </w:lvl>
    <w:lvl w:ilvl="4" w:tplc="66212737" w:tentative="1">
      <w:start w:val="1"/>
      <w:numFmt w:val="lowerLetter"/>
      <w:lvlText w:val="%5."/>
      <w:lvlJc w:val="left"/>
      <w:pPr>
        <w:ind w:left="3600" w:hanging="360"/>
      </w:pPr>
    </w:lvl>
    <w:lvl w:ilvl="5" w:tplc="66212737" w:tentative="1">
      <w:start w:val="1"/>
      <w:numFmt w:val="lowerRoman"/>
      <w:lvlText w:val="%6."/>
      <w:lvlJc w:val="right"/>
      <w:pPr>
        <w:ind w:left="4320" w:hanging="180"/>
      </w:pPr>
    </w:lvl>
    <w:lvl w:ilvl="6" w:tplc="66212737" w:tentative="1">
      <w:start w:val="1"/>
      <w:numFmt w:val="decimal"/>
      <w:lvlText w:val="%7."/>
      <w:lvlJc w:val="left"/>
      <w:pPr>
        <w:ind w:left="5040" w:hanging="360"/>
      </w:pPr>
    </w:lvl>
    <w:lvl w:ilvl="7" w:tplc="66212737" w:tentative="1">
      <w:start w:val="1"/>
      <w:numFmt w:val="lowerLetter"/>
      <w:lvlText w:val="%8."/>
      <w:lvlJc w:val="left"/>
      <w:pPr>
        <w:ind w:left="5760" w:hanging="360"/>
      </w:pPr>
    </w:lvl>
    <w:lvl w:ilvl="8" w:tplc="66212737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1"/>
  </w:num>
  <w:num w:numId="6">
    <w:abstractNumId w:val="0"/>
  </w:num>
  <w:num w:numId="7">
    <w:abstractNumId w:val="3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064E"/>
    <w:rsid w:val="00065F9C"/>
    <w:rsid w:val="000F6147"/>
    <w:rsid w:val="00112029"/>
    <w:rsid w:val="00135412"/>
    <w:rsid w:val="001519C5"/>
    <w:rsid w:val="001D7EF2"/>
    <w:rsid w:val="003165B7"/>
    <w:rsid w:val="00361FF4"/>
    <w:rsid w:val="003B5299"/>
    <w:rsid w:val="00493A0C"/>
    <w:rsid w:val="004D6B48"/>
    <w:rsid w:val="00531A4E"/>
    <w:rsid w:val="00535F5A"/>
    <w:rsid w:val="00555F58"/>
    <w:rsid w:val="006E6663"/>
    <w:rsid w:val="007D61F4"/>
    <w:rsid w:val="008B3AC2"/>
    <w:rsid w:val="008F680D"/>
    <w:rsid w:val="0092445B"/>
    <w:rsid w:val="00A8278B"/>
    <w:rsid w:val="00AC197E"/>
    <w:rsid w:val="00B21D59"/>
    <w:rsid w:val="00B62C9B"/>
    <w:rsid w:val="00BD419F"/>
    <w:rsid w:val="00DF064E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4A7A6"/>
  <w15:docId w15:val="{0E1EBD1C-8DEA-4206-B3DD-FA5125A1D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F614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1PHPDOCX">
    <w:name w:val="Heading 1 PHPDOCX"/>
    <w:basedOn w:val="Normale"/>
    <w:next w:val="Normale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ale"/>
    <w:next w:val="Normale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ale"/>
    <w:next w:val="Normale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ale"/>
    <w:next w:val="Normale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ale"/>
    <w:next w:val="Normale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ale"/>
    <w:next w:val="Normale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ale"/>
    <w:next w:val="Normale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ale"/>
    <w:next w:val="Normale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ale"/>
    <w:next w:val="Normale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ale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ale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e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ale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ale"/>
    <w:next w:val="Normale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ale"/>
    <w:next w:val="Normale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ale"/>
    <w:next w:val="Normale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ale"/>
    <w:next w:val="Normale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ale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A61EB1-BB7B-46A3-A9ED-13E70B18E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564</Words>
  <Characters>3215</Characters>
  <Application>Microsoft Office Word</Application>
  <DocSecurity>0</DocSecurity>
  <Lines>26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Segreteria_Vicario02</cp:lastModifiedBy>
  <cp:revision>10</cp:revision>
  <dcterms:created xsi:type="dcterms:W3CDTF">2012-01-10T09:29:00Z</dcterms:created>
  <dcterms:modified xsi:type="dcterms:W3CDTF">2026-08-21T09:59:00Z</dcterms:modified>
</cp:coreProperties>
</file>